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DBA9C" w14:textId="77777777" w:rsidR="003E1F41" w:rsidRDefault="00000000">
      <w:pPr>
        <w:spacing w:before="45"/>
        <w:ind w:left="3650"/>
      </w:pPr>
      <w:r>
        <w:pict w14:anchorId="522182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pt;height:96.75pt">
            <v:imagedata r:id="rId5" o:title=""/>
          </v:shape>
        </w:pict>
      </w:r>
    </w:p>
    <w:p w14:paraId="191CDFF4" w14:textId="77777777" w:rsidR="003E1F41" w:rsidRDefault="00000000">
      <w:pPr>
        <w:spacing w:line="300" w:lineRule="exact"/>
        <w:ind w:left="2541" w:right="2321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Greater</w:t>
      </w:r>
      <w:r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San</w:t>
      </w:r>
      <w:r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Jose</w:t>
      </w:r>
      <w:r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Chapter</w:t>
      </w:r>
      <w:r>
        <w:rPr>
          <w:rFonts w:ascii="Arial" w:eastAsia="Arial" w:hAnsi="Arial" w:cs="Arial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Operating Guide</w:t>
      </w:r>
    </w:p>
    <w:p w14:paraId="03C84FD0" w14:textId="77777777" w:rsidR="003E1F41" w:rsidRDefault="00000000">
      <w:pPr>
        <w:spacing w:before="4"/>
        <w:ind w:left="4188" w:right="3969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Programs Chair</w:t>
      </w:r>
    </w:p>
    <w:p w14:paraId="36AA8C92" w14:textId="7BF3B8DA" w:rsidR="003E1F41" w:rsidRPr="0040064F" w:rsidRDefault="00000000">
      <w:pPr>
        <w:spacing w:before="14" w:line="240" w:lineRule="exact"/>
        <w:ind w:left="4094" w:right="3875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40064F">
        <w:rPr>
          <w:rFonts w:ascii="Arial" w:eastAsia="Arial" w:hAnsi="Arial" w:cs="Arial"/>
          <w:b/>
          <w:bCs/>
          <w:i/>
          <w:position w:val="-1"/>
          <w:sz w:val="22"/>
          <w:szCs w:val="22"/>
        </w:rPr>
        <w:t>Updated:</w:t>
      </w:r>
      <w:r w:rsidRPr="0040064F">
        <w:rPr>
          <w:rFonts w:ascii="Arial" w:eastAsia="Arial" w:hAnsi="Arial" w:cs="Arial"/>
          <w:b/>
          <w:bCs/>
          <w:i/>
          <w:spacing w:val="61"/>
          <w:position w:val="-1"/>
          <w:sz w:val="22"/>
          <w:szCs w:val="22"/>
        </w:rPr>
        <w:t xml:space="preserve"> </w:t>
      </w:r>
      <w:r w:rsidR="00C304CA" w:rsidRPr="0040064F">
        <w:rPr>
          <w:rFonts w:ascii="Arial" w:eastAsia="Arial" w:hAnsi="Arial" w:cs="Arial"/>
          <w:b/>
          <w:bCs/>
          <w:i/>
          <w:spacing w:val="61"/>
          <w:position w:val="-1"/>
          <w:sz w:val="22"/>
          <w:szCs w:val="22"/>
        </w:rPr>
        <w:t>2/12/</w:t>
      </w:r>
      <w:r w:rsidRPr="0040064F">
        <w:rPr>
          <w:rFonts w:ascii="Arial" w:eastAsia="Arial" w:hAnsi="Arial" w:cs="Arial"/>
          <w:b/>
          <w:bCs/>
          <w:i/>
          <w:position w:val="-1"/>
          <w:sz w:val="22"/>
          <w:szCs w:val="22"/>
        </w:rPr>
        <w:t>19</w:t>
      </w:r>
    </w:p>
    <w:p w14:paraId="47DF84BF" w14:textId="77777777" w:rsidR="003E1F41" w:rsidRDefault="003E1F41">
      <w:pPr>
        <w:spacing w:before="6" w:line="160" w:lineRule="exact"/>
        <w:rPr>
          <w:sz w:val="17"/>
          <w:szCs w:val="17"/>
        </w:rPr>
      </w:pPr>
    </w:p>
    <w:p w14:paraId="64F466B4" w14:textId="77777777" w:rsidR="003E1F41" w:rsidRDefault="00000000">
      <w:pPr>
        <w:spacing w:line="340" w:lineRule="exact"/>
        <w:ind w:left="161" w:right="717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Purpose Scope Objective</w:t>
      </w:r>
      <w:r>
        <w:rPr>
          <w:rFonts w:ascii="Calibri" w:eastAsia="Calibri" w:hAnsi="Calibri" w:cs="Calibri"/>
          <w:b/>
          <w:sz w:val="28"/>
          <w:szCs w:val="28"/>
        </w:rPr>
        <w:t>:</w:t>
      </w:r>
    </w:p>
    <w:p w14:paraId="0F1506FF" w14:textId="77777777" w:rsidR="003E1F41" w:rsidRDefault="00000000">
      <w:pPr>
        <w:spacing w:before="4"/>
        <w:ind w:left="161" w:right="329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Programs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Chair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 appointed position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on the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Chapter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Executive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Committee and reports to the President-Elect. The Programs Chair has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overall responsibility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 ensuring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speakers and topics for the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monthly general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meeting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are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selected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scheduled.</w:t>
      </w:r>
    </w:p>
    <w:p w14:paraId="34BA24ED" w14:textId="77777777" w:rsidR="003E1F41" w:rsidRDefault="003E1F41">
      <w:pPr>
        <w:spacing w:before="8" w:line="260" w:lineRule="exact"/>
        <w:rPr>
          <w:sz w:val="26"/>
          <w:szCs w:val="26"/>
        </w:rPr>
      </w:pPr>
    </w:p>
    <w:p w14:paraId="64276C17" w14:textId="77777777" w:rsidR="003E1F41" w:rsidRDefault="00000000">
      <w:pPr>
        <w:ind w:left="161" w:right="7046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Ro</w:t>
      </w:r>
      <w:r>
        <w:rPr>
          <w:rFonts w:ascii="Calibri" w:eastAsia="Calibri" w:hAnsi="Calibri" w:cs="Calibri"/>
          <w:b/>
          <w:spacing w:val="1"/>
          <w:sz w:val="28"/>
          <w:szCs w:val="28"/>
          <w:u w:val="thick" w:color="000000"/>
        </w:rPr>
        <w:t>l</w:t>
      </w:r>
      <w:r>
        <w:rPr>
          <w:rFonts w:ascii="Calibri" w:eastAsia="Calibri" w:hAnsi="Calibri" w:cs="Calibri"/>
          <w:b/>
          <w:spacing w:val="-2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 xml:space="preserve">s and </w:t>
      </w:r>
      <w:r>
        <w:rPr>
          <w:rFonts w:ascii="Calibri" w:eastAsia="Calibri" w:hAnsi="Calibri" w:cs="Calibri"/>
          <w:b/>
          <w:spacing w:val="-2"/>
          <w:sz w:val="28"/>
          <w:szCs w:val="28"/>
          <w:u w:val="thick" w:color="000000"/>
        </w:rPr>
        <w:t>R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b/>
          <w:spacing w:val="1"/>
          <w:sz w:val="28"/>
          <w:szCs w:val="28"/>
          <w:u w:val="thick" w:color="000000"/>
        </w:rPr>
        <w:t>s</w:t>
      </w:r>
      <w:r>
        <w:rPr>
          <w:rFonts w:ascii="Calibri" w:eastAsia="Calibri" w:hAnsi="Calibri" w:cs="Calibri"/>
          <w:b/>
          <w:spacing w:val="-2"/>
          <w:sz w:val="28"/>
          <w:szCs w:val="28"/>
          <w:u w:val="thick" w:color="000000"/>
        </w:rPr>
        <w:t>p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b/>
          <w:spacing w:val="-2"/>
          <w:sz w:val="28"/>
          <w:szCs w:val="28"/>
          <w:u w:val="thick" w:color="000000"/>
        </w:rPr>
        <w:t>n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s</w:t>
      </w:r>
      <w:r>
        <w:rPr>
          <w:rFonts w:ascii="Calibri" w:eastAsia="Calibri" w:hAnsi="Calibri" w:cs="Calibri"/>
          <w:b/>
          <w:spacing w:val="1"/>
          <w:sz w:val="28"/>
          <w:szCs w:val="28"/>
          <w:u w:val="thick" w:color="000000"/>
        </w:rPr>
        <w:t>i</w:t>
      </w:r>
      <w:r>
        <w:rPr>
          <w:rFonts w:ascii="Calibri" w:eastAsia="Calibri" w:hAnsi="Calibri" w:cs="Calibri"/>
          <w:b/>
          <w:spacing w:val="-2"/>
          <w:sz w:val="28"/>
          <w:szCs w:val="28"/>
          <w:u w:val="thick" w:color="000000"/>
        </w:rPr>
        <w:t>bi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l</w:t>
      </w:r>
      <w:r>
        <w:rPr>
          <w:rFonts w:ascii="Calibri" w:eastAsia="Calibri" w:hAnsi="Calibri" w:cs="Calibri"/>
          <w:b/>
          <w:spacing w:val="1"/>
          <w:sz w:val="28"/>
          <w:szCs w:val="28"/>
          <w:u w:val="thick" w:color="000000"/>
        </w:rPr>
        <w:t>i</w:t>
      </w:r>
      <w:r>
        <w:rPr>
          <w:rFonts w:ascii="Calibri" w:eastAsia="Calibri" w:hAnsi="Calibri" w:cs="Calibri"/>
          <w:b/>
          <w:spacing w:val="-1"/>
          <w:sz w:val="28"/>
          <w:szCs w:val="28"/>
          <w:u w:val="thick" w:color="000000"/>
        </w:rPr>
        <w:t>t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i</w:t>
      </w:r>
      <w:r>
        <w:rPr>
          <w:rFonts w:ascii="Calibri" w:eastAsia="Calibri" w:hAnsi="Calibri" w:cs="Calibri"/>
          <w:b/>
          <w:spacing w:val="1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b/>
          <w:spacing w:val="3"/>
          <w:sz w:val="28"/>
          <w:szCs w:val="28"/>
          <w:u w:val="thick" w:color="000000"/>
        </w:rPr>
        <w:t>s</w:t>
      </w:r>
      <w:r>
        <w:rPr>
          <w:rFonts w:ascii="Calibri" w:eastAsia="Calibri" w:hAnsi="Calibri" w:cs="Calibri"/>
          <w:b/>
          <w:sz w:val="28"/>
          <w:szCs w:val="28"/>
        </w:rPr>
        <w:t>:</w:t>
      </w:r>
    </w:p>
    <w:p w14:paraId="576A9FF2" w14:textId="77777777" w:rsidR="003E1F41" w:rsidRDefault="00000000">
      <w:pPr>
        <w:spacing w:before="6"/>
        <w:ind w:left="161" w:right="16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grams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air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 xml:space="preserve">rimary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il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y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ers 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ssed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h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Execu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ve</w:t>
      </w:r>
    </w:p>
    <w:p w14:paraId="3086EED7" w14:textId="77777777" w:rsidR="003E1F41" w:rsidRDefault="00000000">
      <w:pPr>
        <w:ind w:left="161" w:right="433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mi</w:t>
      </w:r>
      <w:r>
        <w:rPr>
          <w:rFonts w:ascii="Calibri" w:eastAsia="Calibri" w:hAnsi="Calibri" w:cs="Calibri"/>
          <w:spacing w:val="1"/>
          <w:sz w:val="24"/>
          <w:szCs w:val="24"/>
        </w:rPr>
        <w:t>tt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ea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h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ly g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eral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g.</w:t>
      </w:r>
    </w:p>
    <w:p w14:paraId="43858579" w14:textId="77777777" w:rsidR="003E1F41" w:rsidRDefault="00000000">
      <w:pPr>
        <w:ind w:left="161" w:right="169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ree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of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e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ey el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z w:val="24"/>
          <w:szCs w:val="24"/>
        </w:rPr>
        <w:t>ess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 xml:space="preserve">f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Execu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ive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ion 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e:</w:t>
      </w:r>
    </w:p>
    <w:p w14:paraId="745E44DA" w14:textId="77777777" w:rsidR="003E1F41" w:rsidRDefault="00000000">
      <w:pPr>
        <w:spacing w:line="320" w:lineRule="exact"/>
        <w:ind w:left="578"/>
        <w:rPr>
          <w:rFonts w:ascii="Calibri" w:eastAsia="Calibri" w:hAnsi="Calibri" w:cs="Calibri"/>
          <w:sz w:val="24"/>
          <w:szCs w:val="24"/>
        </w:rPr>
      </w:pPr>
      <w:r>
        <w:rPr>
          <w:rFonts w:ascii="MS PGothic" w:eastAsia="MS PGothic" w:hAnsi="MS PGothic" w:cs="MS PGothic"/>
          <w:w w:val="79"/>
          <w:position w:val="-1"/>
          <w:sz w:val="24"/>
          <w:szCs w:val="24"/>
        </w:rPr>
        <w:t>➢</w:t>
      </w:r>
      <w:r>
        <w:rPr>
          <w:rFonts w:ascii="MS PGothic" w:eastAsia="MS PGothic" w:hAnsi="MS PGothic" w:cs="MS PGothic"/>
          <w:spacing w:val="35"/>
          <w:w w:val="79"/>
          <w:position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position w:val="-1"/>
          <w:sz w:val="24"/>
          <w:szCs w:val="24"/>
        </w:rPr>
        <w:t>C</w:t>
      </w:r>
      <w:r>
        <w:rPr>
          <w:rFonts w:ascii="Calibri" w:eastAsia="Calibri" w:hAnsi="Calibri" w:cs="Calibri"/>
          <w:position w:val="-1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position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position w:val="-1"/>
          <w:sz w:val="24"/>
          <w:szCs w:val="24"/>
        </w:rPr>
        <w:t>t</w:t>
      </w:r>
      <w:r>
        <w:rPr>
          <w:rFonts w:ascii="Calibri" w:eastAsia="Calibri" w:hAnsi="Calibri" w:cs="Calibri"/>
          <w:position w:val="-1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position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position w:val="-1"/>
          <w:sz w:val="24"/>
          <w:szCs w:val="24"/>
        </w:rPr>
        <w:t>u</w:t>
      </w:r>
      <w:r>
        <w:rPr>
          <w:rFonts w:ascii="Calibri" w:eastAsia="Calibri" w:hAnsi="Calibri" w:cs="Calibri"/>
          <w:position w:val="-1"/>
          <w:sz w:val="24"/>
          <w:szCs w:val="24"/>
        </w:rPr>
        <w:t>ally</w:t>
      </w:r>
      <w:r>
        <w:rPr>
          <w:rFonts w:ascii="Calibri" w:eastAsia="Calibri" w:hAnsi="Calibri" w:cs="Calibri"/>
          <w:spacing w:val="-2"/>
          <w:position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-1"/>
          <w:sz w:val="24"/>
          <w:szCs w:val="24"/>
        </w:rPr>
        <w:t>p</w:t>
      </w:r>
      <w:r>
        <w:rPr>
          <w:rFonts w:ascii="Calibri" w:eastAsia="Calibri" w:hAnsi="Calibri" w:cs="Calibri"/>
          <w:position w:val="-1"/>
          <w:sz w:val="24"/>
          <w:szCs w:val="24"/>
        </w:rPr>
        <w:t xml:space="preserve">lays </w:t>
      </w:r>
      <w:r>
        <w:rPr>
          <w:rFonts w:ascii="Calibri" w:eastAsia="Calibri" w:hAnsi="Calibri" w:cs="Calibri"/>
          <w:spacing w:val="-1"/>
          <w:position w:val="-1"/>
          <w:sz w:val="24"/>
          <w:szCs w:val="24"/>
        </w:rPr>
        <w:t>d</w:t>
      </w:r>
      <w:r>
        <w:rPr>
          <w:rFonts w:ascii="Calibri" w:eastAsia="Calibri" w:hAnsi="Calibri" w:cs="Calibri"/>
          <w:position w:val="-1"/>
          <w:sz w:val="24"/>
          <w:szCs w:val="24"/>
        </w:rPr>
        <w:t>own</w:t>
      </w:r>
      <w:r>
        <w:rPr>
          <w:rFonts w:ascii="Calibri" w:eastAsia="Calibri" w:hAnsi="Calibri" w:cs="Calibri"/>
          <w:spacing w:val="1"/>
          <w:position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position w:val="-1"/>
          <w:sz w:val="24"/>
          <w:szCs w:val="24"/>
        </w:rPr>
        <w:t>e</w:t>
      </w:r>
      <w:r>
        <w:rPr>
          <w:rFonts w:ascii="Calibri" w:eastAsia="Calibri" w:hAnsi="Calibri" w:cs="Calibri"/>
          <w:position w:val="-1"/>
          <w:sz w:val="24"/>
          <w:szCs w:val="24"/>
        </w:rPr>
        <w:t>gos,</w:t>
      </w:r>
      <w:r>
        <w:rPr>
          <w:rFonts w:ascii="Calibri" w:eastAsia="Calibri" w:hAnsi="Calibri" w:cs="Calibri"/>
          <w:spacing w:val="1"/>
          <w:position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position w:val="-1"/>
          <w:sz w:val="24"/>
          <w:szCs w:val="24"/>
        </w:rPr>
        <w:t xml:space="preserve">even </w:t>
      </w:r>
      <w:r>
        <w:rPr>
          <w:rFonts w:ascii="Calibri" w:eastAsia="Calibri" w:hAnsi="Calibri" w:cs="Calibri"/>
          <w:spacing w:val="-1"/>
          <w:position w:val="-1"/>
          <w:sz w:val="24"/>
          <w:szCs w:val="24"/>
        </w:rPr>
        <w:t>w</w:t>
      </w:r>
      <w:r>
        <w:rPr>
          <w:rFonts w:ascii="Calibri" w:eastAsia="Calibri" w:hAnsi="Calibri" w:cs="Calibri"/>
          <w:spacing w:val="1"/>
          <w:position w:val="-1"/>
          <w:sz w:val="24"/>
          <w:szCs w:val="24"/>
        </w:rPr>
        <w:t>h</w:t>
      </w:r>
      <w:r>
        <w:rPr>
          <w:rFonts w:ascii="Calibri" w:eastAsia="Calibri" w:hAnsi="Calibri" w:cs="Calibri"/>
          <w:position w:val="-1"/>
          <w:sz w:val="24"/>
          <w:szCs w:val="24"/>
        </w:rPr>
        <w:t>en e</w:t>
      </w:r>
      <w:r>
        <w:rPr>
          <w:rFonts w:ascii="Calibri" w:eastAsia="Calibri" w:hAnsi="Calibri" w:cs="Calibri"/>
          <w:spacing w:val="1"/>
          <w:position w:val="-1"/>
          <w:sz w:val="24"/>
          <w:szCs w:val="24"/>
        </w:rPr>
        <w:t>n</w:t>
      </w:r>
      <w:r>
        <w:rPr>
          <w:rFonts w:ascii="Calibri" w:eastAsia="Calibri" w:hAnsi="Calibri" w:cs="Calibri"/>
          <w:position w:val="-1"/>
          <w:sz w:val="24"/>
          <w:szCs w:val="24"/>
        </w:rPr>
        <w:t>ga</w:t>
      </w:r>
      <w:r>
        <w:rPr>
          <w:rFonts w:ascii="Calibri" w:eastAsia="Calibri" w:hAnsi="Calibri" w:cs="Calibri"/>
          <w:spacing w:val="-2"/>
          <w:position w:val="-1"/>
          <w:sz w:val="24"/>
          <w:szCs w:val="24"/>
        </w:rPr>
        <w:t>g</w:t>
      </w:r>
      <w:r>
        <w:rPr>
          <w:rFonts w:ascii="Calibri" w:eastAsia="Calibri" w:hAnsi="Calibri" w:cs="Calibri"/>
          <w:position w:val="-1"/>
          <w:sz w:val="24"/>
          <w:szCs w:val="24"/>
        </w:rPr>
        <w:t xml:space="preserve">ed in </w:t>
      </w:r>
      <w:r>
        <w:rPr>
          <w:rFonts w:ascii="Calibri" w:eastAsia="Calibri" w:hAnsi="Calibri" w:cs="Calibri"/>
          <w:spacing w:val="1"/>
          <w:position w:val="-1"/>
          <w:sz w:val="24"/>
          <w:szCs w:val="24"/>
        </w:rPr>
        <w:t>p</w:t>
      </w:r>
      <w:r>
        <w:rPr>
          <w:rFonts w:ascii="Calibri" w:eastAsia="Calibri" w:hAnsi="Calibri" w:cs="Calibri"/>
          <w:position w:val="-1"/>
          <w:sz w:val="24"/>
          <w:szCs w:val="24"/>
        </w:rPr>
        <w:t>assio</w:t>
      </w:r>
      <w:r>
        <w:rPr>
          <w:rFonts w:ascii="Calibri" w:eastAsia="Calibri" w:hAnsi="Calibri" w:cs="Calibri"/>
          <w:spacing w:val="1"/>
          <w:position w:val="-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position w:val="-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position w:val="-1"/>
          <w:sz w:val="24"/>
          <w:szCs w:val="24"/>
        </w:rPr>
        <w:t>t</w:t>
      </w:r>
      <w:r>
        <w:rPr>
          <w:rFonts w:ascii="Calibri" w:eastAsia="Calibri" w:hAnsi="Calibri" w:cs="Calibri"/>
          <w:position w:val="-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position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-1"/>
          <w:sz w:val="24"/>
          <w:szCs w:val="24"/>
        </w:rPr>
        <w:t>d</w:t>
      </w:r>
      <w:r>
        <w:rPr>
          <w:rFonts w:ascii="Calibri" w:eastAsia="Calibri" w:hAnsi="Calibri" w:cs="Calibri"/>
          <w:position w:val="-1"/>
          <w:sz w:val="24"/>
          <w:szCs w:val="24"/>
        </w:rPr>
        <w:t>is</w:t>
      </w:r>
      <w:r>
        <w:rPr>
          <w:rFonts w:ascii="Calibri" w:eastAsia="Calibri" w:hAnsi="Calibri" w:cs="Calibri"/>
          <w:spacing w:val="-1"/>
          <w:position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position w:val="-1"/>
          <w:sz w:val="24"/>
          <w:szCs w:val="24"/>
        </w:rPr>
        <w:t>u</w:t>
      </w:r>
      <w:r>
        <w:rPr>
          <w:rFonts w:ascii="Calibri" w:eastAsia="Calibri" w:hAnsi="Calibri" w:cs="Calibri"/>
          <w:position w:val="-1"/>
          <w:sz w:val="24"/>
          <w:szCs w:val="24"/>
        </w:rPr>
        <w:t>ssi</w:t>
      </w:r>
      <w:r>
        <w:rPr>
          <w:rFonts w:ascii="Calibri" w:eastAsia="Calibri" w:hAnsi="Calibri" w:cs="Calibri"/>
          <w:spacing w:val="-2"/>
          <w:position w:val="-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position w:val="-1"/>
          <w:sz w:val="24"/>
          <w:szCs w:val="24"/>
        </w:rPr>
        <w:t>n</w:t>
      </w:r>
      <w:r>
        <w:rPr>
          <w:rFonts w:ascii="Calibri" w:eastAsia="Calibri" w:hAnsi="Calibri" w:cs="Calibri"/>
          <w:position w:val="-1"/>
          <w:sz w:val="24"/>
          <w:szCs w:val="24"/>
        </w:rPr>
        <w:t>s a</w:t>
      </w:r>
      <w:r>
        <w:rPr>
          <w:rFonts w:ascii="Calibri" w:eastAsia="Calibri" w:hAnsi="Calibri" w:cs="Calibri"/>
          <w:spacing w:val="1"/>
          <w:position w:val="-1"/>
          <w:sz w:val="24"/>
          <w:szCs w:val="24"/>
        </w:rPr>
        <w:t>n</w:t>
      </w:r>
      <w:r>
        <w:rPr>
          <w:rFonts w:ascii="Calibri" w:eastAsia="Calibri" w:hAnsi="Calibri" w:cs="Calibri"/>
          <w:position w:val="-1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position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position w:val="-1"/>
          <w:sz w:val="24"/>
          <w:szCs w:val="24"/>
        </w:rPr>
        <w:t>d</w:t>
      </w:r>
      <w:r>
        <w:rPr>
          <w:rFonts w:ascii="Calibri" w:eastAsia="Calibri" w:hAnsi="Calibri" w:cs="Calibri"/>
          <w:position w:val="-1"/>
          <w:sz w:val="24"/>
          <w:szCs w:val="24"/>
        </w:rPr>
        <w:t>ecisi</w:t>
      </w:r>
      <w:r>
        <w:rPr>
          <w:rFonts w:ascii="Calibri" w:eastAsia="Calibri" w:hAnsi="Calibri" w:cs="Calibri"/>
          <w:spacing w:val="-2"/>
          <w:position w:val="-1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position w:val="-1"/>
          <w:sz w:val="24"/>
          <w:szCs w:val="24"/>
        </w:rPr>
        <w:t>n</w:t>
      </w:r>
      <w:r>
        <w:rPr>
          <w:rFonts w:ascii="Calibri" w:eastAsia="Calibri" w:hAnsi="Calibri" w:cs="Calibri"/>
          <w:position w:val="-1"/>
          <w:sz w:val="24"/>
          <w:szCs w:val="24"/>
        </w:rPr>
        <w:t>s</w:t>
      </w:r>
    </w:p>
    <w:p w14:paraId="5F844D7D" w14:textId="77777777" w:rsidR="003E1F41" w:rsidRDefault="00000000">
      <w:pPr>
        <w:spacing w:before="16"/>
        <w:ind w:left="578"/>
        <w:rPr>
          <w:rFonts w:ascii="Calibri" w:eastAsia="Calibri" w:hAnsi="Calibri" w:cs="Calibri"/>
          <w:sz w:val="24"/>
          <w:szCs w:val="24"/>
        </w:rPr>
      </w:pPr>
      <w:r>
        <w:rPr>
          <w:rFonts w:ascii="MS PGothic" w:eastAsia="MS PGothic" w:hAnsi="MS PGothic" w:cs="MS PGothic"/>
          <w:w w:val="79"/>
          <w:sz w:val="24"/>
          <w:szCs w:val="24"/>
        </w:rPr>
        <w:t>➢</w:t>
      </w:r>
      <w:r>
        <w:rPr>
          <w:rFonts w:ascii="MS PGothic" w:eastAsia="MS PGothic" w:hAnsi="MS PGothic" w:cs="MS PGothic"/>
          <w:spacing w:val="35"/>
          <w:w w:val="7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bu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sig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vo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un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ary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eff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cc</w:t>
      </w:r>
      <w:r>
        <w:rPr>
          <w:rFonts w:ascii="Calibri" w:eastAsia="Calibri" w:hAnsi="Calibri" w:cs="Calibri"/>
          <w:sz w:val="24"/>
          <w:szCs w:val="24"/>
        </w:rPr>
        <w:t>ess</w:t>
      </w:r>
      <w:r>
        <w:rPr>
          <w:rFonts w:ascii="Calibri" w:eastAsia="Calibri" w:hAnsi="Calibri" w:cs="Calibri"/>
          <w:spacing w:val="1"/>
          <w:sz w:val="24"/>
          <w:szCs w:val="24"/>
        </w:rPr>
        <w:t>fu</w:t>
      </w:r>
      <w:r>
        <w:rPr>
          <w:rFonts w:ascii="Calibri" w:eastAsia="Calibri" w:hAnsi="Calibri" w:cs="Calibri"/>
          <w:sz w:val="24"/>
          <w:szCs w:val="24"/>
        </w:rPr>
        <w:t>l</w:t>
      </w:r>
    </w:p>
    <w:p w14:paraId="719D9CA2" w14:textId="77777777" w:rsidR="003E1F41" w:rsidRDefault="00000000">
      <w:pPr>
        <w:spacing w:before="16"/>
        <w:ind w:left="578"/>
        <w:rPr>
          <w:rFonts w:ascii="Calibri" w:eastAsia="Calibri" w:hAnsi="Calibri" w:cs="Calibri"/>
          <w:sz w:val="24"/>
          <w:szCs w:val="24"/>
        </w:rPr>
      </w:pPr>
      <w:r>
        <w:rPr>
          <w:rFonts w:ascii="MS PGothic" w:eastAsia="MS PGothic" w:hAnsi="MS PGothic" w:cs="MS PGothic"/>
          <w:w w:val="79"/>
          <w:sz w:val="24"/>
          <w:szCs w:val="24"/>
        </w:rPr>
        <w:t>➢</w:t>
      </w:r>
      <w:r>
        <w:rPr>
          <w:rFonts w:ascii="MS PGothic" w:eastAsia="MS PGothic" w:hAnsi="MS PGothic" w:cs="MS PGothic"/>
          <w:spacing w:val="35"/>
          <w:w w:val="7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Act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ew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rd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er’s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es,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 res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rces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h </w:t>
      </w:r>
      <w:r>
        <w:rPr>
          <w:rFonts w:ascii="Calibri" w:eastAsia="Calibri" w:hAnsi="Calibri" w:cs="Calibri"/>
          <w:spacing w:val="1"/>
          <w:sz w:val="24"/>
          <w:szCs w:val="24"/>
        </w:rPr>
        <w:t>pu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ose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 j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gem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</w:p>
    <w:p w14:paraId="468EE617" w14:textId="77777777" w:rsidR="003E1F41" w:rsidRDefault="003E1F41">
      <w:pPr>
        <w:spacing w:before="4" w:line="100" w:lineRule="exact"/>
        <w:rPr>
          <w:sz w:val="10"/>
          <w:szCs w:val="10"/>
        </w:rPr>
      </w:pPr>
    </w:p>
    <w:p w14:paraId="731DE847" w14:textId="77777777" w:rsidR="003E1F41" w:rsidRDefault="00000000">
      <w:pPr>
        <w:ind w:left="242" w:right="783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eci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ic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ies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e:</w:t>
      </w:r>
    </w:p>
    <w:p w14:paraId="5D64E985" w14:textId="77777777" w:rsidR="003E1F41" w:rsidRDefault="00000000">
      <w:pPr>
        <w:spacing w:before="77"/>
        <w:ind w:left="55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A. </w:t>
      </w:r>
      <w:r>
        <w:rPr>
          <w:rFonts w:ascii="Calibri" w:eastAsia="Calibri" w:hAnsi="Calibri" w:cs="Calibri"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Take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appropriate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web-based training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for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position of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Programs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Chair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prescribed by</w:t>
      </w:r>
    </w:p>
    <w:p w14:paraId="035F8BBB" w14:textId="77777777" w:rsidR="003E1F41" w:rsidRDefault="00000000">
      <w:pPr>
        <w:ind w:left="91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Society on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ASSP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website</w:t>
      </w:r>
    </w:p>
    <w:p w14:paraId="03803471" w14:textId="77777777" w:rsidR="003E1F41" w:rsidRDefault="00000000">
      <w:pPr>
        <w:ind w:left="915" w:right="666" w:hanging="3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B. 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Attend Society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Leadership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Conference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October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(if budgeted, this may be funded by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 Chapter)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better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understand the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roles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responsibilities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Chapter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officer,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not previously attended</w:t>
      </w:r>
    </w:p>
    <w:p w14:paraId="68688CAB" w14:textId="77777777" w:rsidR="003E1F41" w:rsidRDefault="00000000">
      <w:pPr>
        <w:ind w:left="55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C.  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Secure the meeting space in advance, and provide for the appropriate meal</w:t>
      </w:r>
    </w:p>
    <w:p w14:paraId="0DE9701D" w14:textId="77777777" w:rsidR="003E1F41" w:rsidRDefault="00000000">
      <w:pPr>
        <w:spacing w:before="4"/>
        <w:ind w:left="55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D. </w:t>
      </w:r>
      <w:r>
        <w:rPr>
          <w:rFonts w:ascii="Calibri" w:eastAsia="Calibri" w:hAnsi="Calibri" w:cs="Calibri"/>
          <w:spacing w:val="4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Discuss any change in meetings costs with the Executive meeting</w:t>
      </w:r>
    </w:p>
    <w:p w14:paraId="4F7EC2E7" w14:textId="77777777" w:rsidR="003E1F41" w:rsidRDefault="00000000">
      <w:pPr>
        <w:spacing w:before="4"/>
        <w:ind w:left="915" w:right="228" w:hanging="3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E.  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Ensure there is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queue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 potential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speakers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 topics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are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kept to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plan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schedule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for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 monthly general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meeting; if possible provide a calendar in advance for posting on the Chapter website</w:t>
      </w:r>
    </w:p>
    <w:p w14:paraId="4D0804DD" w14:textId="77777777" w:rsidR="003E1F41" w:rsidRDefault="00000000">
      <w:pPr>
        <w:spacing w:before="4"/>
        <w:ind w:left="915" w:right="523" w:hanging="3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F.  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Provide the Communications Chair the meeting invitation write-up, no less than 3 weeks in advance of the meeting for publication and distribution</w:t>
      </w:r>
    </w:p>
    <w:p w14:paraId="47AF702C" w14:textId="77777777" w:rsidR="003E1F41" w:rsidRDefault="00000000">
      <w:pPr>
        <w:ind w:left="555" w:right="8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G. </w:t>
      </w:r>
      <w:r>
        <w:rPr>
          <w:rFonts w:ascii="Calibri" w:eastAsia="Calibri" w:hAnsi="Calibri" w:cs="Calibri"/>
          <w:spacing w:val="3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Introduce the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speaker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topic at the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general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meeting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by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being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familiar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with both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advance H. </w:t>
      </w:r>
      <w:r>
        <w:rPr>
          <w:rFonts w:ascii="Calibri" w:eastAsia="Calibri" w:hAnsi="Calibri" w:cs="Calibri"/>
          <w:spacing w:val="4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Ensuring there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supply of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appreciation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gifts so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that they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be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presented to guest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speakers I.   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Provide the Communications Chair the presentation after the meeting and any pictures taken</w:t>
      </w:r>
    </w:p>
    <w:p w14:paraId="306F1251" w14:textId="77777777" w:rsidR="003E1F41" w:rsidRDefault="00000000">
      <w:pPr>
        <w:ind w:left="91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for posting on the Chapter website</w:t>
      </w:r>
    </w:p>
    <w:p w14:paraId="301E6819" w14:textId="77777777" w:rsidR="003E1F41" w:rsidRDefault="00000000">
      <w:pPr>
        <w:spacing w:before="2"/>
        <w:ind w:left="55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J.   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Provide Evaluation Sheets to membership at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each meeting</w:t>
      </w:r>
    </w:p>
    <w:p w14:paraId="198C432D" w14:textId="77777777" w:rsidR="003E1F41" w:rsidRDefault="00000000">
      <w:pPr>
        <w:spacing w:before="65"/>
        <w:ind w:left="116" w:right="8791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Pro</w:t>
      </w:r>
      <w:r>
        <w:rPr>
          <w:rFonts w:ascii="Calibri" w:eastAsia="Calibri" w:hAnsi="Calibri" w:cs="Calibri"/>
          <w:b/>
          <w:spacing w:val="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b/>
          <w:spacing w:val="-2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dure</w:t>
      </w:r>
      <w:r>
        <w:rPr>
          <w:rFonts w:ascii="Calibri" w:eastAsia="Calibri" w:hAnsi="Calibri" w:cs="Calibri"/>
          <w:b/>
          <w:spacing w:val="1"/>
          <w:sz w:val="28"/>
          <w:szCs w:val="28"/>
          <w:u w:val="thick" w:color="000000"/>
        </w:rPr>
        <w:t>s</w:t>
      </w:r>
      <w:r>
        <w:rPr>
          <w:rFonts w:ascii="Calibri" w:eastAsia="Calibri" w:hAnsi="Calibri" w:cs="Calibri"/>
          <w:b/>
          <w:sz w:val="28"/>
          <w:szCs w:val="28"/>
        </w:rPr>
        <w:t>:</w:t>
      </w:r>
    </w:p>
    <w:p w14:paraId="34F9E2C0" w14:textId="77777777" w:rsidR="003E1F41" w:rsidRDefault="00000000">
      <w:pPr>
        <w:spacing w:before="51"/>
        <w:ind w:left="401" w:right="7217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hl</w:t>
      </w:r>
      <w:r>
        <w:rPr>
          <w:rFonts w:ascii="Calibri" w:eastAsia="Calibri" w:hAnsi="Calibri" w:cs="Calibri"/>
          <w:b/>
          <w:sz w:val="24"/>
          <w:szCs w:val="24"/>
        </w:rPr>
        <w:t>y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Mee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b/>
          <w:sz w:val="24"/>
          <w:szCs w:val="24"/>
        </w:rPr>
        <w:t>:</w:t>
      </w:r>
    </w:p>
    <w:p w14:paraId="717CAB93" w14:textId="77777777" w:rsidR="003E1F41" w:rsidRDefault="00000000">
      <w:pPr>
        <w:spacing w:before="58" w:line="245" w:lineRule="auto"/>
        <w:ind w:left="840" w:right="76" w:firstLine="1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a.  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Meet with the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guest speaker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prior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start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 the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meeting; set up any equipment needed b.  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Provide evaluation sheets to attendees</w:t>
      </w:r>
    </w:p>
    <w:p w14:paraId="56CF1FB6" w14:textId="77777777" w:rsidR="003E1F41" w:rsidRDefault="00000000">
      <w:pPr>
        <w:spacing w:line="280" w:lineRule="exact"/>
        <w:ind w:left="86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c.  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Bring the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speaker’s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bio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 description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 the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topic</w:t>
      </w:r>
    </w:p>
    <w:p w14:paraId="630065F4" w14:textId="77777777" w:rsidR="003E1F41" w:rsidRDefault="00000000">
      <w:pPr>
        <w:spacing w:before="2"/>
        <w:ind w:left="8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d.  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Introduce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guest speaker</w:t>
      </w:r>
    </w:p>
    <w:p w14:paraId="21541D81" w14:textId="77777777" w:rsidR="003E1F41" w:rsidRDefault="00000000">
      <w:pPr>
        <w:spacing w:before="2"/>
        <w:ind w:left="847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e.  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Recognize the guest speaker when finished</w:t>
      </w:r>
    </w:p>
    <w:p w14:paraId="32FCABDD" w14:textId="77777777" w:rsidR="003E1F41" w:rsidRDefault="00000000">
      <w:pPr>
        <w:spacing w:before="2"/>
        <w:ind w:left="89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f.  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Collect Evaluation sheets and provide to the President Elect</w:t>
      </w:r>
    </w:p>
    <w:p w14:paraId="225A1A80" w14:textId="77777777" w:rsidR="003E1F41" w:rsidRDefault="00000000">
      <w:pPr>
        <w:spacing w:before="77"/>
        <w:ind w:left="4735" w:right="4544"/>
        <w:jc w:val="center"/>
        <w:rPr>
          <w:rFonts w:ascii="Calibri" w:eastAsia="Calibri" w:hAnsi="Calibri" w:cs="Calibri"/>
          <w:sz w:val="22"/>
          <w:szCs w:val="22"/>
        </w:rPr>
        <w:sectPr w:rsidR="003E1F41">
          <w:pgSz w:w="12240" w:h="15840"/>
          <w:pgMar w:top="0" w:right="1060" w:bottom="280" w:left="840" w:header="720" w:footer="72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2</w:t>
      </w:r>
    </w:p>
    <w:p w14:paraId="75B75279" w14:textId="77777777" w:rsidR="003E1F41" w:rsidRDefault="00000000">
      <w:pPr>
        <w:spacing w:before="51"/>
        <w:ind w:left="15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lastRenderedPageBreak/>
        <w:t>M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hl</w:t>
      </w:r>
      <w:r>
        <w:rPr>
          <w:rFonts w:ascii="Calibri" w:eastAsia="Calibri" w:hAnsi="Calibri" w:cs="Calibri"/>
          <w:b/>
          <w:sz w:val="24"/>
          <w:szCs w:val="24"/>
        </w:rPr>
        <w:t>y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Exec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ve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 xml:space="preserve">e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Mee</w:t>
      </w:r>
      <w:r>
        <w:rPr>
          <w:rFonts w:ascii="Calibri" w:eastAsia="Calibri" w:hAnsi="Calibri" w:cs="Calibri"/>
          <w:b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b/>
          <w:sz w:val="24"/>
          <w:szCs w:val="24"/>
        </w:rPr>
        <w:t>:</w:t>
      </w:r>
    </w:p>
    <w:p w14:paraId="14E3F215" w14:textId="77777777" w:rsidR="003E1F41" w:rsidRDefault="00000000">
      <w:pPr>
        <w:spacing w:before="51" w:line="264" w:lineRule="auto"/>
        <w:ind w:left="1124" w:right="64" w:hanging="36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a.  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ont</w:t>
      </w:r>
      <w:r>
        <w:rPr>
          <w:rFonts w:ascii="Calibri" w:eastAsia="Calibri" w:hAnsi="Calibri" w:cs="Calibri"/>
          <w:spacing w:val="2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ly Exe</w:t>
      </w:r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ut</w:t>
      </w:r>
      <w:r>
        <w:rPr>
          <w:rFonts w:ascii="Calibri" w:eastAsia="Calibri" w:hAnsi="Calibri" w:cs="Calibri"/>
          <w:sz w:val="24"/>
          <w:szCs w:val="24"/>
        </w:rPr>
        <w:t>ive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mmi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hyperlink r:id="rId6">
        <w:r>
          <w:rPr>
            <w:rFonts w:ascii="Calibri" w:eastAsia="Calibri" w:hAnsi="Calibri" w:cs="Calibri"/>
            <w:spacing w:val="1"/>
            <w:sz w:val="24"/>
            <w:szCs w:val="24"/>
          </w:rPr>
          <w:t>t</w:t>
        </w:r>
        <w:r>
          <w:rPr>
            <w:rFonts w:ascii="Calibri" w:eastAsia="Calibri" w:hAnsi="Calibri" w:cs="Calibri"/>
            <w:sz w:val="24"/>
            <w:szCs w:val="24"/>
          </w:rPr>
          <w:t>ee</w:t>
        </w:r>
        <w:r>
          <w:rPr>
            <w:rFonts w:ascii="Calibri" w:eastAsia="Calibri" w:hAnsi="Calibri" w:cs="Calibri"/>
            <w:spacing w:val="-1"/>
            <w:sz w:val="24"/>
            <w:szCs w:val="24"/>
          </w:rPr>
          <w:t xml:space="preserve"> </w:t>
        </w:r>
        <w:r>
          <w:rPr>
            <w:rFonts w:ascii="Calibri" w:eastAsia="Calibri" w:hAnsi="Calibri" w:cs="Calibri"/>
            <w:sz w:val="24"/>
            <w:szCs w:val="24"/>
          </w:rPr>
          <w:t>me</w:t>
        </w:r>
        <w:r>
          <w:rPr>
            <w:rFonts w:ascii="Calibri" w:eastAsia="Calibri" w:hAnsi="Calibri" w:cs="Calibri"/>
            <w:spacing w:val="-1"/>
            <w:sz w:val="24"/>
            <w:szCs w:val="24"/>
          </w:rPr>
          <w:t>e</w:t>
        </w:r>
        <w:r>
          <w:rPr>
            <w:rFonts w:ascii="Calibri" w:eastAsia="Calibri" w:hAnsi="Calibri" w:cs="Calibri"/>
            <w:spacing w:val="1"/>
            <w:sz w:val="24"/>
            <w:szCs w:val="24"/>
          </w:rPr>
          <w:t>t</w:t>
        </w:r>
        <w:r>
          <w:rPr>
            <w:rFonts w:ascii="Calibri" w:eastAsia="Calibri" w:hAnsi="Calibri" w:cs="Calibri"/>
            <w:sz w:val="24"/>
            <w:szCs w:val="24"/>
          </w:rPr>
          <w:t>i</w:t>
        </w:r>
        <w:r>
          <w:rPr>
            <w:rFonts w:ascii="Calibri" w:eastAsia="Calibri" w:hAnsi="Calibri" w:cs="Calibri"/>
            <w:spacing w:val="-1"/>
            <w:sz w:val="24"/>
            <w:szCs w:val="24"/>
          </w:rPr>
          <w:t>n</w:t>
        </w:r>
        <w:r>
          <w:rPr>
            <w:rFonts w:ascii="Calibri" w:eastAsia="Calibri" w:hAnsi="Calibri" w:cs="Calibri"/>
            <w:sz w:val="24"/>
            <w:szCs w:val="24"/>
          </w:rPr>
          <w:t>g</w:t>
        </w:r>
      </w:hyperlink>
      <w:r>
        <w:rPr>
          <w:rFonts w:ascii="Calibri" w:eastAsia="Calibri" w:hAnsi="Calibri" w:cs="Calibri"/>
          <w:spacing w:val="1"/>
          <w:sz w:val="24"/>
          <w:szCs w:val="24"/>
        </w:rPr>
        <w:t xml:space="preserve"> 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review 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ss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up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g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 xml:space="preserve">s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 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ers,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d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nf</w:t>
      </w:r>
      <w:r>
        <w:rPr>
          <w:rFonts w:ascii="Calibri" w:eastAsia="Calibri" w:hAnsi="Calibri" w:cs="Calibri"/>
          <w:sz w:val="24"/>
          <w:szCs w:val="24"/>
        </w:rPr>
        <w:t>irm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ose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at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ext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eral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</w:p>
    <w:p w14:paraId="07CAC881" w14:textId="77777777" w:rsidR="003E1F41" w:rsidRDefault="00000000">
      <w:pPr>
        <w:spacing w:before="56"/>
        <w:ind w:left="74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 xml:space="preserve">.  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licit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ut</w:t>
      </w:r>
      <w:r>
        <w:rPr>
          <w:rFonts w:ascii="Calibri" w:eastAsia="Calibri" w:hAnsi="Calibri" w:cs="Calibri"/>
          <w:sz w:val="24"/>
          <w:szCs w:val="24"/>
        </w:rPr>
        <w:t>ive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hyperlink r:id="rId7">
        <w:r>
          <w:rPr>
            <w:rFonts w:ascii="Calibri" w:eastAsia="Calibri" w:hAnsi="Calibri" w:cs="Calibri"/>
            <w:sz w:val="24"/>
            <w:szCs w:val="24"/>
          </w:rPr>
          <w:t>m</w:t>
        </w:r>
        <w:r>
          <w:rPr>
            <w:rFonts w:ascii="Calibri" w:eastAsia="Calibri" w:hAnsi="Calibri" w:cs="Calibri"/>
            <w:spacing w:val="-2"/>
            <w:sz w:val="24"/>
            <w:szCs w:val="24"/>
          </w:rPr>
          <w:t>i</w:t>
        </w:r>
        <w:r>
          <w:rPr>
            <w:rFonts w:ascii="Calibri" w:eastAsia="Calibri" w:hAnsi="Calibri" w:cs="Calibri"/>
            <w:spacing w:val="1"/>
            <w:sz w:val="24"/>
            <w:szCs w:val="24"/>
          </w:rPr>
          <w:t>t</w:t>
        </w:r>
        <w:r>
          <w:rPr>
            <w:rFonts w:ascii="Calibri" w:eastAsia="Calibri" w:hAnsi="Calibri" w:cs="Calibri"/>
            <w:spacing w:val="-1"/>
            <w:sz w:val="24"/>
            <w:szCs w:val="24"/>
          </w:rPr>
          <w:t>t</w:t>
        </w:r>
        <w:r>
          <w:rPr>
            <w:rFonts w:ascii="Calibri" w:eastAsia="Calibri" w:hAnsi="Calibri" w:cs="Calibri"/>
            <w:sz w:val="24"/>
            <w:szCs w:val="24"/>
          </w:rPr>
          <w:t xml:space="preserve">ee </w:t>
        </w:r>
        <w:r>
          <w:rPr>
            <w:rFonts w:ascii="Calibri" w:eastAsia="Calibri" w:hAnsi="Calibri" w:cs="Calibri"/>
            <w:spacing w:val="1"/>
            <w:sz w:val="24"/>
            <w:szCs w:val="24"/>
          </w:rPr>
          <w:t>f</w:t>
        </w:r>
        <w:r>
          <w:rPr>
            <w:rFonts w:ascii="Calibri" w:eastAsia="Calibri" w:hAnsi="Calibri" w:cs="Calibri"/>
            <w:sz w:val="24"/>
            <w:szCs w:val="24"/>
          </w:rPr>
          <w:t>or</w:t>
        </w:r>
        <w:r>
          <w:rPr>
            <w:rFonts w:ascii="Calibri" w:eastAsia="Calibri" w:hAnsi="Calibri" w:cs="Calibri"/>
            <w:spacing w:val="-1"/>
            <w:sz w:val="24"/>
            <w:szCs w:val="24"/>
          </w:rPr>
          <w:t xml:space="preserve"> </w:t>
        </w:r>
        <w:r>
          <w:rPr>
            <w:rFonts w:ascii="Calibri" w:eastAsia="Calibri" w:hAnsi="Calibri" w:cs="Calibri"/>
            <w:spacing w:val="1"/>
            <w:sz w:val="24"/>
            <w:szCs w:val="24"/>
          </w:rPr>
          <w:t>t</w:t>
        </w:r>
        <w:r>
          <w:rPr>
            <w:rFonts w:ascii="Calibri" w:eastAsia="Calibri" w:hAnsi="Calibri" w:cs="Calibri"/>
            <w:spacing w:val="-2"/>
            <w:sz w:val="24"/>
            <w:szCs w:val="24"/>
          </w:rPr>
          <w:t>o</w:t>
        </w:r>
        <w:r>
          <w:rPr>
            <w:rFonts w:ascii="Calibri" w:eastAsia="Calibri" w:hAnsi="Calibri" w:cs="Calibri"/>
            <w:spacing w:val="1"/>
            <w:sz w:val="24"/>
            <w:szCs w:val="24"/>
          </w:rPr>
          <w:t>p</w:t>
        </w:r>
      </w:hyperlink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s 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s 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are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</w:p>
    <w:p w14:paraId="097AAB2C" w14:textId="77777777" w:rsidR="003E1F41" w:rsidRDefault="003E1F41">
      <w:pPr>
        <w:spacing w:before="16" w:line="240" w:lineRule="exact"/>
        <w:rPr>
          <w:sz w:val="24"/>
          <w:szCs w:val="24"/>
        </w:rPr>
      </w:pPr>
    </w:p>
    <w:p w14:paraId="42057433" w14:textId="77777777" w:rsidR="003E1F41" w:rsidRDefault="00000000">
      <w:pPr>
        <w:ind w:left="17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G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Du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s:</w:t>
      </w:r>
    </w:p>
    <w:p w14:paraId="6647B1BA" w14:textId="77777777" w:rsidR="003E1F41" w:rsidRDefault="00000000">
      <w:pPr>
        <w:spacing w:before="51"/>
        <w:ind w:left="1087" w:right="69" w:hanging="3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a.  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Seek out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new topics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 potential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speakers for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monthly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meetings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establish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queue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 topics and speakers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for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several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months in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advance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of the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monthly meetings</w:t>
      </w:r>
    </w:p>
    <w:p w14:paraId="677A074E" w14:textId="77777777" w:rsidR="003E1F41" w:rsidRDefault="00000000">
      <w:pPr>
        <w:ind w:left="71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b.  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Contact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with scheduled speakers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ensure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timely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arrival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for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monthly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meeting</w:t>
      </w:r>
    </w:p>
    <w:p w14:paraId="4F773A44" w14:textId="77777777" w:rsidR="003E1F41" w:rsidRDefault="003E1F41">
      <w:pPr>
        <w:spacing w:line="200" w:lineRule="exact"/>
      </w:pPr>
    </w:p>
    <w:p w14:paraId="2C031101" w14:textId="77777777" w:rsidR="003E1F41" w:rsidRDefault="003E1F41">
      <w:pPr>
        <w:spacing w:before="18" w:line="200" w:lineRule="exact"/>
      </w:pPr>
    </w:p>
    <w:p w14:paraId="0CB02616" w14:textId="77777777" w:rsidR="003E1F41" w:rsidRDefault="00000000">
      <w:pPr>
        <w:ind w:left="10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Resources</w:t>
      </w:r>
      <w:r>
        <w:rPr>
          <w:rFonts w:ascii="Calibri" w:eastAsia="Calibri" w:hAnsi="Calibri" w:cs="Calibri"/>
          <w:b/>
          <w:sz w:val="28"/>
          <w:szCs w:val="28"/>
        </w:rPr>
        <w:t>:</w:t>
      </w:r>
    </w:p>
    <w:p w14:paraId="5CB1E1D9" w14:textId="77777777" w:rsidR="003E1F41" w:rsidRDefault="00000000">
      <w:pPr>
        <w:spacing w:before="4"/>
        <w:ind w:left="10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Audio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visual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equipment</w:t>
      </w:r>
    </w:p>
    <w:p w14:paraId="2F322317" w14:textId="77777777" w:rsidR="003E1F41" w:rsidRDefault="00000000">
      <w:pPr>
        <w:ind w:left="10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Society website</w:t>
      </w:r>
    </w:p>
    <w:p w14:paraId="3178FA5B" w14:textId="77777777" w:rsidR="003E1F41" w:rsidRDefault="00000000">
      <w:pPr>
        <w:ind w:left="10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Chapter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website</w:t>
      </w:r>
    </w:p>
    <w:p w14:paraId="0929361A" w14:textId="77777777" w:rsidR="003E1F41" w:rsidRDefault="003E1F41">
      <w:pPr>
        <w:spacing w:before="8" w:line="260" w:lineRule="exact"/>
        <w:rPr>
          <w:sz w:val="26"/>
          <w:szCs w:val="26"/>
        </w:rPr>
      </w:pPr>
    </w:p>
    <w:p w14:paraId="0D0D2A09" w14:textId="77777777" w:rsidR="003E1F41" w:rsidRDefault="00000000">
      <w:pPr>
        <w:ind w:left="10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Continuous</w:t>
      </w:r>
      <w:r>
        <w:rPr>
          <w:rFonts w:ascii="Calibri" w:eastAsia="Calibri" w:hAnsi="Calibri" w:cs="Calibri"/>
          <w:b/>
          <w:spacing w:val="1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  <w:u w:val="thick" w:color="000000"/>
        </w:rPr>
        <w:t>Improvemen</w:t>
      </w:r>
      <w:r>
        <w:rPr>
          <w:rFonts w:ascii="Calibri" w:eastAsia="Calibri" w:hAnsi="Calibri" w:cs="Calibri"/>
          <w:b/>
          <w:spacing w:val="-1"/>
          <w:sz w:val="28"/>
          <w:szCs w:val="28"/>
          <w:u w:val="thick" w:color="000000"/>
        </w:rPr>
        <w:t>t</w:t>
      </w:r>
      <w:r>
        <w:rPr>
          <w:rFonts w:ascii="Calibri" w:eastAsia="Calibri" w:hAnsi="Calibri" w:cs="Calibri"/>
          <w:b/>
          <w:sz w:val="28"/>
          <w:szCs w:val="28"/>
        </w:rPr>
        <w:t>:</w:t>
      </w:r>
    </w:p>
    <w:p w14:paraId="4D1263A6" w14:textId="77777777" w:rsidR="003E1F41" w:rsidRDefault="00000000">
      <w:pPr>
        <w:spacing w:before="3"/>
        <w:ind w:left="103" w:right="815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This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document will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be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updated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annually by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Programs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Chair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submitted to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the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President- Elect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at the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annual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Executive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Committee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transition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meeting.</w:t>
      </w:r>
    </w:p>
    <w:p w14:paraId="5585C2FA" w14:textId="77777777" w:rsidR="003E1F41" w:rsidRDefault="003E1F41">
      <w:pPr>
        <w:spacing w:line="200" w:lineRule="exact"/>
      </w:pPr>
    </w:p>
    <w:p w14:paraId="0795CB56" w14:textId="77777777" w:rsidR="003E1F41" w:rsidRDefault="003E1F41">
      <w:pPr>
        <w:spacing w:line="200" w:lineRule="exact"/>
      </w:pPr>
    </w:p>
    <w:p w14:paraId="18A665E8" w14:textId="77777777" w:rsidR="003E1F41" w:rsidRDefault="003E1F41">
      <w:pPr>
        <w:spacing w:line="200" w:lineRule="exact"/>
      </w:pPr>
    </w:p>
    <w:p w14:paraId="42A02995" w14:textId="77777777" w:rsidR="003E1F41" w:rsidRDefault="003E1F41">
      <w:pPr>
        <w:spacing w:line="200" w:lineRule="exact"/>
      </w:pPr>
    </w:p>
    <w:p w14:paraId="15680ABB" w14:textId="77777777" w:rsidR="003E1F41" w:rsidRDefault="003E1F41">
      <w:pPr>
        <w:spacing w:line="200" w:lineRule="exact"/>
      </w:pPr>
    </w:p>
    <w:p w14:paraId="537053FE" w14:textId="77777777" w:rsidR="003E1F41" w:rsidRDefault="003E1F41">
      <w:pPr>
        <w:spacing w:line="200" w:lineRule="exact"/>
      </w:pPr>
    </w:p>
    <w:p w14:paraId="1753099F" w14:textId="77777777" w:rsidR="003E1F41" w:rsidRDefault="003E1F41">
      <w:pPr>
        <w:spacing w:line="200" w:lineRule="exact"/>
      </w:pPr>
    </w:p>
    <w:p w14:paraId="67A4E423" w14:textId="77777777" w:rsidR="003E1F41" w:rsidRDefault="003E1F41">
      <w:pPr>
        <w:spacing w:line="200" w:lineRule="exact"/>
      </w:pPr>
    </w:p>
    <w:p w14:paraId="3BD10894" w14:textId="77777777" w:rsidR="003E1F41" w:rsidRDefault="003E1F41">
      <w:pPr>
        <w:spacing w:line="200" w:lineRule="exact"/>
      </w:pPr>
    </w:p>
    <w:p w14:paraId="5D42E4E3" w14:textId="77777777" w:rsidR="003E1F41" w:rsidRDefault="003E1F41">
      <w:pPr>
        <w:spacing w:line="200" w:lineRule="exact"/>
      </w:pPr>
    </w:p>
    <w:p w14:paraId="6A53D179" w14:textId="77777777" w:rsidR="003E1F41" w:rsidRDefault="003E1F41">
      <w:pPr>
        <w:spacing w:line="200" w:lineRule="exact"/>
      </w:pPr>
    </w:p>
    <w:p w14:paraId="2C97F636" w14:textId="77777777" w:rsidR="003E1F41" w:rsidRDefault="003E1F41">
      <w:pPr>
        <w:spacing w:line="200" w:lineRule="exact"/>
      </w:pPr>
    </w:p>
    <w:p w14:paraId="5CCD34A1" w14:textId="77777777" w:rsidR="003E1F41" w:rsidRDefault="003E1F41">
      <w:pPr>
        <w:spacing w:line="200" w:lineRule="exact"/>
      </w:pPr>
    </w:p>
    <w:p w14:paraId="4768FB79" w14:textId="77777777" w:rsidR="003E1F41" w:rsidRDefault="003E1F41">
      <w:pPr>
        <w:spacing w:line="200" w:lineRule="exact"/>
      </w:pPr>
    </w:p>
    <w:p w14:paraId="21843BE2" w14:textId="77777777" w:rsidR="003E1F41" w:rsidRDefault="003E1F41">
      <w:pPr>
        <w:spacing w:line="200" w:lineRule="exact"/>
      </w:pPr>
    </w:p>
    <w:p w14:paraId="68FA084B" w14:textId="77777777" w:rsidR="003E1F41" w:rsidRDefault="003E1F41">
      <w:pPr>
        <w:spacing w:line="200" w:lineRule="exact"/>
      </w:pPr>
    </w:p>
    <w:p w14:paraId="5B1D121E" w14:textId="77777777" w:rsidR="003E1F41" w:rsidRDefault="003E1F41">
      <w:pPr>
        <w:spacing w:line="200" w:lineRule="exact"/>
      </w:pPr>
    </w:p>
    <w:p w14:paraId="054CDFD2" w14:textId="77777777" w:rsidR="003E1F41" w:rsidRDefault="003E1F41">
      <w:pPr>
        <w:spacing w:line="200" w:lineRule="exact"/>
      </w:pPr>
    </w:p>
    <w:p w14:paraId="7133235F" w14:textId="77777777" w:rsidR="003E1F41" w:rsidRDefault="003E1F41">
      <w:pPr>
        <w:spacing w:line="200" w:lineRule="exact"/>
      </w:pPr>
    </w:p>
    <w:p w14:paraId="51E0FA88" w14:textId="77777777" w:rsidR="003E1F41" w:rsidRDefault="003E1F41">
      <w:pPr>
        <w:spacing w:line="200" w:lineRule="exact"/>
      </w:pPr>
    </w:p>
    <w:p w14:paraId="3EF81989" w14:textId="77777777" w:rsidR="003E1F41" w:rsidRDefault="003E1F41">
      <w:pPr>
        <w:spacing w:line="200" w:lineRule="exact"/>
      </w:pPr>
    </w:p>
    <w:p w14:paraId="4EF86659" w14:textId="77777777" w:rsidR="003E1F41" w:rsidRDefault="003E1F41">
      <w:pPr>
        <w:spacing w:line="200" w:lineRule="exact"/>
      </w:pPr>
    </w:p>
    <w:p w14:paraId="2A7B4C69" w14:textId="77777777" w:rsidR="003E1F41" w:rsidRDefault="003E1F41">
      <w:pPr>
        <w:spacing w:line="200" w:lineRule="exact"/>
      </w:pPr>
    </w:p>
    <w:p w14:paraId="572F1715" w14:textId="77777777" w:rsidR="003E1F41" w:rsidRDefault="003E1F41">
      <w:pPr>
        <w:spacing w:line="200" w:lineRule="exact"/>
      </w:pPr>
    </w:p>
    <w:p w14:paraId="449570A6" w14:textId="77777777" w:rsidR="003E1F41" w:rsidRDefault="003E1F41">
      <w:pPr>
        <w:spacing w:line="200" w:lineRule="exact"/>
      </w:pPr>
    </w:p>
    <w:p w14:paraId="340F58FC" w14:textId="77777777" w:rsidR="003E1F41" w:rsidRDefault="003E1F41">
      <w:pPr>
        <w:spacing w:line="200" w:lineRule="exact"/>
      </w:pPr>
    </w:p>
    <w:p w14:paraId="4BD59CBA" w14:textId="77777777" w:rsidR="003E1F41" w:rsidRDefault="003E1F41">
      <w:pPr>
        <w:spacing w:line="200" w:lineRule="exact"/>
      </w:pPr>
    </w:p>
    <w:p w14:paraId="5CEA7BF6" w14:textId="77777777" w:rsidR="003E1F41" w:rsidRDefault="003E1F41">
      <w:pPr>
        <w:spacing w:line="200" w:lineRule="exact"/>
      </w:pPr>
    </w:p>
    <w:p w14:paraId="2AA277E4" w14:textId="77777777" w:rsidR="003E1F41" w:rsidRDefault="003E1F41">
      <w:pPr>
        <w:spacing w:line="200" w:lineRule="exact"/>
      </w:pPr>
    </w:p>
    <w:p w14:paraId="35DE3268" w14:textId="77777777" w:rsidR="003E1F41" w:rsidRDefault="003E1F41">
      <w:pPr>
        <w:spacing w:line="200" w:lineRule="exact"/>
      </w:pPr>
    </w:p>
    <w:p w14:paraId="28408BAF" w14:textId="77777777" w:rsidR="003E1F41" w:rsidRDefault="003E1F41">
      <w:pPr>
        <w:spacing w:line="200" w:lineRule="exact"/>
      </w:pPr>
    </w:p>
    <w:p w14:paraId="4F3B927D" w14:textId="77777777" w:rsidR="003E1F41" w:rsidRDefault="003E1F41">
      <w:pPr>
        <w:spacing w:line="200" w:lineRule="exact"/>
      </w:pPr>
    </w:p>
    <w:p w14:paraId="3B6F9E0D" w14:textId="77777777" w:rsidR="003E1F41" w:rsidRDefault="003E1F41">
      <w:pPr>
        <w:spacing w:line="200" w:lineRule="exact"/>
      </w:pPr>
    </w:p>
    <w:p w14:paraId="440F2DFE" w14:textId="77777777" w:rsidR="003E1F41" w:rsidRDefault="003E1F41">
      <w:pPr>
        <w:spacing w:line="200" w:lineRule="exact"/>
      </w:pPr>
    </w:p>
    <w:p w14:paraId="156437E0" w14:textId="77777777" w:rsidR="003E1F41" w:rsidRDefault="003E1F41">
      <w:pPr>
        <w:spacing w:line="200" w:lineRule="exact"/>
      </w:pPr>
    </w:p>
    <w:p w14:paraId="40C0549B" w14:textId="77777777" w:rsidR="003E1F41" w:rsidRDefault="003E1F41">
      <w:pPr>
        <w:spacing w:line="200" w:lineRule="exact"/>
      </w:pPr>
    </w:p>
    <w:p w14:paraId="2D7A9C0C" w14:textId="77777777" w:rsidR="003E1F41" w:rsidRDefault="003E1F41">
      <w:pPr>
        <w:spacing w:line="200" w:lineRule="exact"/>
      </w:pPr>
    </w:p>
    <w:p w14:paraId="53C134C0" w14:textId="77777777" w:rsidR="003E1F41" w:rsidRDefault="003E1F41">
      <w:pPr>
        <w:spacing w:line="200" w:lineRule="exact"/>
      </w:pPr>
    </w:p>
    <w:p w14:paraId="36119306" w14:textId="77777777" w:rsidR="003E1F41" w:rsidRDefault="003E1F41">
      <w:pPr>
        <w:spacing w:line="200" w:lineRule="exact"/>
      </w:pPr>
    </w:p>
    <w:p w14:paraId="5B422EE3" w14:textId="77777777" w:rsidR="003E1F41" w:rsidRDefault="003E1F41">
      <w:pPr>
        <w:spacing w:line="200" w:lineRule="exact"/>
      </w:pPr>
    </w:p>
    <w:p w14:paraId="150D8EE9" w14:textId="77777777" w:rsidR="003E1F41" w:rsidRDefault="003E1F41">
      <w:pPr>
        <w:spacing w:line="200" w:lineRule="exact"/>
      </w:pPr>
    </w:p>
    <w:p w14:paraId="44304F52" w14:textId="77777777" w:rsidR="003E1F41" w:rsidRDefault="003E1F41">
      <w:pPr>
        <w:spacing w:before="19" w:line="240" w:lineRule="exact"/>
        <w:rPr>
          <w:sz w:val="24"/>
          <w:szCs w:val="24"/>
        </w:rPr>
      </w:pPr>
    </w:p>
    <w:p w14:paraId="0C5FCBFE" w14:textId="77777777" w:rsidR="003E1F41" w:rsidRDefault="00000000">
      <w:pPr>
        <w:spacing w:before="12"/>
        <w:ind w:left="4730" w:right="4449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2</w:t>
      </w:r>
    </w:p>
    <w:sectPr w:rsidR="003E1F41">
      <w:pgSz w:w="12240" w:h="15840"/>
      <w:pgMar w:top="400" w:right="11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15054"/>
    <w:multiLevelType w:val="multilevel"/>
    <w:tmpl w:val="E7E0007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31745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F41"/>
    <w:rsid w:val="003E1F41"/>
    <w:rsid w:val="0040064F"/>
    <w:rsid w:val="00C3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8B7F4"/>
  <w15:docId w15:val="{CA5980EE-DC79-4E6B-830C-FD87D2749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sse.org/newsroom/presskit/images/asselogocolor_600dpi.t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sse.org/newsroom/presskit/images/asselogocolor_600dpi.ti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537</Words>
  <Characters>3067</Characters>
  <Application>Microsoft Office Word</Application>
  <DocSecurity>0</DocSecurity>
  <Lines>25</Lines>
  <Paragraphs>7</Paragraphs>
  <ScaleCrop>false</ScaleCrop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Nirap Sainju</cp:lastModifiedBy>
  <cp:revision>4</cp:revision>
  <dcterms:created xsi:type="dcterms:W3CDTF">2023-02-14T21:17:00Z</dcterms:created>
  <dcterms:modified xsi:type="dcterms:W3CDTF">2023-02-14T21:18:00Z</dcterms:modified>
</cp:coreProperties>
</file>